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9A46B6" w14:textId="77777777" w:rsidR="002B5111" w:rsidRDefault="002B5111">
      <w:pPr>
        <w:jc w:val="center"/>
        <w:rPr>
          <w:sz w:val="40"/>
          <w:szCs w:val="40"/>
          <w:u w:val="single"/>
        </w:rPr>
      </w:pPr>
      <w:r>
        <w:pict w14:anchorId="55B7C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25pt;margin-top:-9.45pt;width:50.75pt;height:55.25pt;z-index:-4;mso-wrap-distance-left:9.05pt;mso-wrap-distance-right:9.05pt" filled="t">
            <v:fill color2="black"/>
            <v:imagedata r:id="rId5" o:title=""/>
          </v:shape>
        </w:pict>
      </w:r>
      <w:r>
        <w:rPr>
          <w:rFonts w:ascii="Calibri" w:hAnsi="Calibri" w:cs="Calibri"/>
          <w:b/>
          <w:sz w:val="40"/>
          <w:szCs w:val="40"/>
          <w:u w:val="single"/>
        </w:rPr>
        <w:pict w14:anchorId="07321056">
          <v:shape id="_x0000_s1029" type="#_x0000_t75" style="position:absolute;left:0;text-align:left;margin-left:649pt;margin-top:-9.45pt;width:50.75pt;height:55.25pt;z-index:-1;mso-wrap-distance-left:9.05pt;mso-wrap-distance-right:9.05pt" filled="t">
            <v:fill color2="black"/>
            <v:imagedata r:id="rId5" o:title=""/>
          </v:shape>
        </w:pict>
      </w:r>
      <w:r>
        <w:rPr>
          <w:rFonts w:ascii="Calibri" w:hAnsi="Calibri" w:cs="Calibri"/>
          <w:b/>
          <w:sz w:val="40"/>
          <w:szCs w:val="40"/>
          <w:u w:val="single"/>
        </w:rPr>
        <w:t>GUISELEY AFC SEASON TICKET APPLICATION FORM 202</w:t>
      </w:r>
      <w:r w:rsidR="0012244B">
        <w:rPr>
          <w:rFonts w:ascii="Calibri" w:hAnsi="Calibri" w:cs="Calibri"/>
          <w:b/>
          <w:sz w:val="40"/>
          <w:szCs w:val="40"/>
          <w:u w:val="single"/>
        </w:rPr>
        <w:t>6</w:t>
      </w:r>
      <w:r>
        <w:rPr>
          <w:rFonts w:ascii="Calibri" w:hAnsi="Calibri" w:cs="Calibri"/>
          <w:b/>
          <w:sz w:val="40"/>
          <w:szCs w:val="40"/>
          <w:u w:val="single"/>
        </w:rPr>
        <w:t>/2</w:t>
      </w:r>
      <w:r w:rsidR="0012244B">
        <w:rPr>
          <w:rFonts w:ascii="Calibri" w:hAnsi="Calibri" w:cs="Calibri"/>
          <w:b/>
          <w:sz w:val="40"/>
          <w:szCs w:val="40"/>
          <w:u w:val="single"/>
        </w:rPr>
        <w:t>7</w:t>
      </w:r>
    </w:p>
    <w:p w14:paraId="6897B0F2" w14:textId="77777777" w:rsidR="002B5111" w:rsidRDefault="002B5111">
      <w:pPr>
        <w:jc w:val="center"/>
        <w:rPr>
          <w:sz w:val="40"/>
          <w:szCs w:val="40"/>
          <w:u w:val="single"/>
        </w:rPr>
      </w:pPr>
    </w:p>
    <w:tbl>
      <w:tblPr>
        <w:tblW w:w="0" w:type="auto"/>
        <w:tblInd w:w="1030" w:type="dxa"/>
        <w:tblLayout w:type="fixed"/>
        <w:tblLook w:val="0000" w:firstRow="0" w:lastRow="0" w:firstColumn="0" w:lastColumn="0" w:noHBand="0" w:noVBand="0"/>
      </w:tblPr>
      <w:tblGrid>
        <w:gridCol w:w="6975"/>
        <w:gridCol w:w="1080"/>
        <w:gridCol w:w="1305"/>
        <w:gridCol w:w="1470"/>
        <w:gridCol w:w="1365"/>
      </w:tblGrid>
      <w:tr w:rsidR="002B5111" w14:paraId="755EEAEA" w14:textId="77777777">
        <w:trPr>
          <w:trHeight w:val="589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6C256F" w14:textId="77777777" w:rsidR="002B5111" w:rsidRDefault="002B5111">
            <w:pPr>
              <w:snapToGrid w:val="0"/>
              <w:jc w:val="center"/>
              <w:rPr>
                <w:rFonts w:ascii="Calibri" w:hAnsi="Calibri" w:cs="Calibri"/>
                <w:b/>
                <w:color w:val="FF0000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Cs w:val="24"/>
              </w:rPr>
              <w:t>EARLY BIRD PRICES APPLICABLE UNTIL S</w:t>
            </w:r>
            <w:r w:rsidR="0012244B">
              <w:rPr>
                <w:rFonts w:ascii="Calibri" w:hAnsi="Calibri" w:cs="Calibri"/>
                <w:b/>
                <w:color w:val="FF0000"/>
                <w:szCs w:val="24"/>
              </w:rPr>
              <w:t>unday</w:t>
            </w:r>
            <w:r>
              <w:rPr>
                <w:rFonts w:ascii="Calibri" w:hAnsi="Calibri" w:cs="Calibri"/>
                <w:b/>
                <w:color w:val="FF0000"/>
                <w:szCs w:val="24"/>
              </w:rPr>
              <w:t xml:space="preserve"> </w:t>
            </w:r>
            <w:r w:rsidR="0012244B">
              <w:rPr>
                <w:rFonts w:ascii="Calibri" w:hAnsi="Calibri" w:cs="Calibri"/>
                <w:b/>
                <w:color w:val="FF0000"/>
                <w:szCs w:val="24"/>
              </w:rPr>
              <w:t>19</w:t>
            </w:r>
            <w:r w:rsidR="0012244B" w:rsidRPr="0012244B">
              <w:rPr>
                <w:rFonts w:ascii="Calibri" w:hAnsi="Calibri" w:cs="Calibri"/>
                <w:b/>
                <w:color w:val="FF0000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Cs w:val="24"/>
              </w:rPr>
              <w:t xml:space="preserve"> </w:t>
            </w:r>
            <w:r w:rsidR="0012244B">
              <w:rPr>
                <w:rFonts w:ascii="Calibri" w:hAnsi="Calibri" w:cs="Calibri"/>
                <w:b/>
                <w:color w:val="FF0000"/>
                <w:szCs w:val="24"/>
              </w:rPr>
              <w:t>July</w:t>
            </w:r>
            <w:r>
              <w:rPr>
                <w:rFonts w:ascii="Calibri" w:hAnsi="Calibri" w:cs="Calibri"/>
                <w:b/>
                <w:color w:val="FF0000"/>
                <w:szCs w:val="24"/>
              </w:rPr>
              <w:t xml:space="preserve"> 202</w:t>
            </w:r>
            <w:r w:rsidR="0012244B">
              <w:rPr>
                <w:rFonts w:ascii="Calibri" w:hAnsi="Calibri" w:cs="Calibri"/>
                <w:b/>
                <w:color w:val="FF0000"/>
                <w:szCs w:val="24"/>
              </w:rPr>
              <w:t>6</w:t>
            </w:r>
          </w:p>
          <w:p w14:paraId="35E4CDEB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FF0000"/>
                <w:szCs w:val="24"/>
              </w:rPr>
              <w:t>Season Ticket for ALL LEAGUE games (Excluding ALL Cup games)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C8BDC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Adult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E4872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Concession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E08DE" w14:textId="77777777" w:rsidR="002B5111" w:rsidRDefault="002B5111">
            <w:pPr>
              <w:snapToGrid w:val="0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Junior </w:t>
            </w:r>
          </w:p>
          <w:p w14:paraId="19E7031E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20"/>
              </w:rPr>
              <w:t>U18s/Student/Apprentice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F60E7" w14:textId="77777777" w:rsidR="002B5111" w:rsidRDefault="002B5111">
            <w:pPr>
              <w:snapToGrid w:val="0"/>
              <w:jc w:val="center"/>
              <w:rPr>
                <w:rFonts w:ascii="Calibri" w:hAnsi="Calibri" w:cs="Calibri"/>
                <w:sz w:val="18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U11's</w:t>
            </w:r>
          </w:p>
          <w:p w14:paraId="21E550F1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18"/>
                <w:szCs w:val="22"/>
              </w:rPr>
              <w:t>Accompanied by an adult</w:t>
            </w:r>
          </w:p>
        </w:tc>
      </w:tr>
      <w:tr w:rsidR="002B5111" w14:paraId="161148D7" w14:textId="77777777">
        <w:trPr>
          <w:trHeight w:val="278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70A25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Early Bird Season Ticket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D0016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0.00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9333E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£1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FB70D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0.00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E4C48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</w:tr>
      <w:tr w:rsidR="002B5111" w14:paraId="631CBE06" w14:textId="77777777">
        <w:trPr>
          <w:trHeight w:val="278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41C0D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 xml:space="preserve">Full Price Season Ticket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4DE2F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250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CAB81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£1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80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AC6C94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0.00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E0EDC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£1</w:t>
            </w:r>
            <w:r w:rsidR="0012244B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</w:tr>
      <w:tr w:rsidR="002B5111" w14:paraId="561D0441" w14:textId="77777777">
        <w:trPr>
          <w:trHeight w:val="91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B2DD8B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Total cost of application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A16E1" w14:textId="77777777" w:rsidR="002B5111" w:rsidRDefault="002B5111">
            <w:pPr>
              <w:snapToGrid w:val="0"/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7C9977" w14:textId="77777777" w:rsidR="002B5111" w:rsidRDefault="002B5111">
            <w:pPr>
              <w:snapToGrid w:val="0"/>
              <w:jc w:val="center"/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8615D" w14:textId="77777777" w:rsidR="002B5111" w:rsidRDefault="002B5111">
            <w:pPr>
              <w:snapToGrid w:val="0"/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C25A5" w14:textId="77777777" w:rsidR="002B5111" w:rsidRDefault="002B5111">
            <w:pPr>
              <w:snapToGrid w:val="0"/>
              <w:jc w:val="center"/>
            </w:pPr>
          </w:p>
        </w:tc>
      </w:tr>
    </w:tbl>
    <w:p w14:paraId="32391F3C" w14:textId="77777777" w:rsidR="002B5111" w:rsidRDefault="002B5111">
      <w:pPr>
        <w:rPr>
          <w:rFonts w:ascii="Calibri" w:hAnsi="Calibri" w:cs="Calibri"/>
          <w:sz w:val="22"/>
          <w:szCs w:val="22"/>
        </w:rPr>
      </w:pPr>
    </w:p>
    <w:p w14:paraId="547010AB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Reserved Seating          </w:t>
      </w:r>
      <w:r>
        <w:rPr>
          <w:rFonts w:ascii="Calibri" w:hAnsi="Calibri" w:cs="Calibri"/>
          <w:b/>
          <w:sz w:val="20"/>
        </w:rPr>
        <w:t>YES / NO</w:t>
      </w:r>
      <w:r>
        <w:rPr>
          <w:rFonts w:ascii="Calibri" w:hAnsi="Calibri" w:cs="Calibri"/>
          <w:sz w:val="20"/>
        </w:rPr>
        <w:tab/>
        <w:t xml:space="preserve">                   Current Seat ____________   </w:t>
      </w:r>
      <w:r>
        <w:rPr>
          <w:rFonts w:ascii="Calibri" w:hAnsi="Calibri" w:cs="Calibri"/>
          <w:b/>
          <w:sz w:val="20"/>
        </w:rPr>
        <w:t>OR</w:t>
      </w:r>
      <w:r>
        <w:rPr>
          <w:rFonts w:ascii="Calibri" w:hAnsi="Calibri" w:cs="Calibri"/>
          <w:sz w:val="20"/>
        </w:rPr>
        <w:t xml:space="preserve">    1</w:t>
      </w:r>
      <w:r>
        <w:rPr>
          <w:rFonts w:ascii="Calibri" w:hAnsi="Calibri" w:cs="Calibri"/>
          <w:sz w:val="20"/>
          <w:vertAlign w:val="superscript"/>
        </w:rPr>
        <w:t>st</w:t>
      </w:r>
      <w:r>
        <w:rPr>
          <w:rFonts w:ascii="Calibri" w:hAnsi="Calibri" w:cs="Calibri"/>
          <w:sz w:val="20"/>
        </w:rPr>
        <w:t xml:space="preserve"> choice    ___________   2</w:t>
      </w:r>
      <w:r>
        <w:rPr>
          <w:rFonts w:ascii="Calibri" w:hAnsi="Calibri" w:cs="Calibri"/>
          <w:sz w:val="20"/>
          <w:vertAlign w:val="superscript"/>
        </w:rPr>
        <w:t>nd</w:t>
      </w:r>
      <w:r>
        <w:rPr>
          <w:rFonts w:ascii="Calibri" w:hAnsi="Calibri" w:cs="Calibri"/>
          <w:sz w:val="20"/>
        </w:rPr>
        <w:t xml:space="preserve"> choice __________     3</w:t>
      </w:r>
      <w:r>
        <w:rPr>
          <w:rFonts w:ascii="Calibri" w:hAnsi="Calibri" w:cs="Calibri"/>
          <w:sz w:val="20"/>
          <w:vertAlign w:val="superscript"/>
        </w:rPr>
        <w:t>rd</w:t>
      </w:r>
      <w:r>
        <w:rPr>
          <w:rFonts w:ascii="Calibri" w:hAnsi="Calibri" w:cs="Calibri"/>
          <w:sz w:val="20"/>
        </w:rPr>
        <w:t xml:space="preserve"> choice ____________</w:t>
      </w:r>
    </w:p>
    <w:p w14:paraId="6A3C6216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  <w:t xml:space="preserve">  </w:t>
      </w:r>
      <w:r>
        <w:rPr>
          <w:rFonts w:ascii="Calibri" w:eastAsia="Calibri" w:hAnsi="Calibri" w:cs="Calibri"/>
          <w:sz w:val="20"/>
        </w:rPr>
        <w:t xml:space="preserve"> </w:t>
      </w:r>
    </w:p>
    <w:p w14:paraId="298BCA66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Name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  <w:t>__________________________________________________    Email Address</w:t>
      </w:r>
      <w:r>
        <w:rPr>
          <w:rFonts w:ascii="Calibri" w:hAnsi="Calibri" w:cs="Calibri"/>
          <w:sz w:val="20"/>
        </w:rPr>
        <w:tab/>
        <w:t>________________________________________________</w:t>
      </w:r>
    </w:p>
    <w:p w14:paraId="72E06DD0" w14:textId="77777777" w:rsidR="002B5111" w:rsidRDefault="002B5111">
      <w:pPr>
        <w:rPr>
          <w:rFonts w:ascii="Calibri" w:hAnsi="Calibri" w:cs="Calibri"/>
          <w:sz w:val="20"/>
        </w:rPr>
      </w:pPr>
    </w:p>
    <w:p w14:paraId="26E1BEB3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Address </w:t>
      </w:r>
      <w:r>
        <w:rPr>
          <w:rFonts w:ascii="Calibri" w:hAnsi="Calibri" w:cs="Calibri"/>
          <w:sz w:val="20"/>
        </w:rPr>
        <w:tab/>
        <w:t>__________________________________________________________________________________________________________________</w:t>
      </w:r>
    </w:p>
    <w:p w14:paraId="3D5D8F80" w14:textId="77777777" w:rsidR="002B5111" w:rsidRDefault="002B5111">
      <w:pPr>
        <w:rPr>
          <w:rFonts w:ascii="Calibri" w:hAnsi="Calibri" w:cs="Calibri"/>
          <w:sz w:val="20"/>
        </w:rPr>
      </w:pPr>
    </w:p>
    <w:p w14:paraId="4956FD5D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Post Code          ______________</w:t>
      </w:r>
      <w:r>
        <w:rPr>
          <w:rFonts w:ascii="Calibri" w:hAnsi="Calibri" w:cs="Calibri"/>
          <w:sz w:val="20"/>
        </w:rPr>
        <w:tab/>
        <w:t>Telephone</w:t>
      </w:r>
      <w:r>
        <w:rPr>
          <w:rFonts w:ascii="Calibri" w:hAnsi="Calibri" w:cs="Calibri"/>
          <w:sz w:val="20"/>
        </w:rPr>
        <w:tab/>
        <w:t>_____________________________________________          All applications will be acknowledged by email</w:t>
      </w:r>
    </w:p>
    <w:p w14:paraId="2942A6CA" w14:textId="77777777" w:rsidR="002B5111" w:rsidRDefault="002B5111">
      <w:pPr>
        <w:rPr>
          <w:rFonts w:ascii="Calibri" w:hAnsi="Calibri" w:cs="Calibri"/>
          <w:sz w:val="20"/>
        </w:rPr>
      </w:pPr>
    </w:p>
    <w:p w14:paraId="7D054A3A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I accept the Terms &amp; Conditions of purchasing a Guiseley AFC season ticket   </w:t>
      </w:r>
    </w:p>
    <w:p w14:paraId="4EFD91C6" w14:textId="77777777" w:rsidR="002B5111" w:rsidRDefault="002B5111">
      <w:pPr>
        <w:rPr>
          <w:rFonts w:ascii="Calibri" w:hAnsi="Calibri" w:cs="Calibri"/>
          <w:sz w:val="20"/>
        </w:rPr>
      </w:pPr>
    </w:p>
    <w:p w14:paraId="70CE38C3" w14:textId="77777777" w:rsidR="002B5111" w:rsidRDefault="002B51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Signed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  <w:t>_________________________________________</w:t>
      </w:r>
      <w:r>
        <w:rPr>
          <w:rFonts w:ascii="Calibri" w:hAnsi="Calibri" w:cs="Calibri"/>
          <w:sz w:val="20"/>
        </w:rPr>
        <w:tab/>
        <w:t>Date</w:t>
      </w:r>
      <w:r>
        <w:rPr>
          <w:rFonts w:ascii="Calibri" w:hAnsi="Calibri" w:cs="Calibri"/>
          <w:sz w:val="20"/>
        </w:rPr>
        <w:tab/>
        <w:t>_______________________________</w:t>
      </w:r>
    </w:p>
    <w:p w14:paraId="326476E5" w14:textId="77777777" w:rsidR="002B5111" w:rsidRDefault="002B5111">
      <w:pPr>
        <w:rPr>
          <w:rFonts w:ascii="Calibri" w:hAnsi="Calibri" w:cs="Calibri"/>
          <w:sz w:val="20"/>
        </w:rPr>
      </w:pPr>
    </w:p>
    <w:p w14:paraId="5331F1F4" w14:textId="77777777" w:rsidR="002B5111" w:rsidRDefault="002B5111">
      <w:r>
        <w:rPr>
          <w:rFonts w:ascii="Calibri" w:hAnsi="Calibri" w:cs="Calibri"/>
          <w:sz w:val="20"/>
        </w:rPr>
        <w:t>If applying for Junior or U11's ticket:     Age on 1</w:t>
      </w:r>
      <w:r>
        <w:rPr>
          <w:rFonts w:ascii="Calibri" w:hAnsi="Calibri" w:cs="Calibri"/>
          <w:sz w:val="20"/>
          <w:vertAlign w:val="superscript"/>
        </w:rPr>
        <w:t>st</w:t>
      </w:r>
      <w:r>
        <w:rPr>
          <w:rFonts w:ascii="Calibri" w:hAnsi="Calibri" w:cs="Calibri"/>
          <w:sz w:val="20"/>
        </w:rPr>
        <w:t xml:space="preserve"> September </w:t>
      </w:r>
      <w:proofErr w:type="gramStart"/>
      <w:r>
        <w:rPr>
          <w:rFonts w:ascii="Calibri" w:hAnsi="Calibri" w:cs="Calibri"/>
          <w:sz w:val="20"/>
        </w:rPr>
        <w:t>202</w:t>
      </w:r>
      <w:r w:rsidR="0012244B">
        <w:rPr>
          <w:rFonts w:ascii="Calibri" w:hAnsi="Calibri" w:cs="Calibri"/>
          <w:sz w:val="20"/>
        </w:rPr>
        <w:t>6</w:t>
      </w:r>
      <w:r>
        <w:rPr>
          <w:rFonts w:ascii="Calibri" w:hAnsi="Calibri" w:cs="Calibri"/>
          <w:sz w:val="20"/>
        </w:rPr>
        <w:t xml:space="preserve">  _</w:t>
      </w:r>
      <w:proofErr w:type="gramEnd"/>
      <w:r>
        <w:rPr>
          <w:rFonts w:ascii="Calibri" w:hAnsi="Calibri" w:cs="Calibri"/>
          <w:sz w:val="20"/>
        </w:rPr>
        <w:t>_________</w:t>
      </w:r>
      <w:proofErr w:type="gramStart"/>
      <w:r>
        <w:rPr>
          <w:rFonts w:ascii="Calibri" w:hAnsi="Calibri" w:cs="Calibri"/>
          <w:sz w:val="20"/>
        </w:rPr>
        <w:t>_  years</w:t>
      </w:r>
      <w:proofErr w:type="gramEnd"/>
      <w:r>
        <w:rPr>
          <w:rFonts w:ascii="Calibri" w:hAnsi="Calibri" w:cs="Calibri"/>
          <w:sz w:val="20"/>
        </w:rPr>
        <w:t>,             Date of Birth   _______________________________</w:t>
      </w:r>
    </w:p>
    <w:p w14:paraId="3E1BF169" w14:textId="77777777" w:rsidR="002B5111" w:rsidRDefault="002B5111">
      <w:pPr>
        <w:rPr>
          <w:rFonts w:ascii="Calibri" w:hAnsi="Calibri" w:cs="Calibri"/>
          <w:sz w:val="20"/>
        </w:rPr>
      </w:pPr>
    </w:p>
    <w:p w14:paraId="510925D5" w14:textId="77777777" w:rsidR="002B5111" w:rsidRDefault="002B5111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t>Signature of parent/guardian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  <w:t>_______________________________________________</w:t>
      </w:r>
      <w:r>
        <w:rPr>
          <w:rFonts w:ascii="Calibri" w:hAnsi="Calibri" w:cs="Calibri"/>
          <w:sz w:val="20"/>
        </w:rPr>
        <w:tab/>
        <w:t>Date</w:t>
      </w:r>
      <w:r>
        <w:rPr>
          <w:rFonts w:ascii="Calibri" w:hAnsi="Calibri" w:cs="Calibri"/>
          <w:sz w:val="20"/>
        </w:rPr>
        <w:tab/>
        <w:t>_______________________________</w:t>
      </w:r>
    </w:p>
    <w:p w14:paraId="66FD2A4D" w14:textId="77777777" w:rsidR="002B5111" w:rsidRDefault="002B5111">
      <w:pPr>
        <w:rPr>
          <w:rFonts w:ascii="Calibri" w:hAnsi="Calibri" w:cs="Calibri"/>
          <w:b/>
          <w:sz w:val="20"/>
        </w:rPr>
      </w:pPr>
    </w:p>
    <w:p w14:paraId="194CC895" w14:textId="77777777" w:rsidR="002B5111" w:rsidRDefault="002B5111" w:rsidP="0012244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PAYMENTS:</w:t>
      </w:r>
    </w:p>
    <w:p w14:paraId="31B7B23A" w14:textId="77777777" w:rsidR="002B5111" w:rsidRDefault="002B5111">
      <w:pPr>
        <w:ind w:left="720"/>
        <w:rPr>
          <w:rFonts w:ascii="Calibri" w:hAnsi="Calibri" w:cs="Calibri"/>
          <w:sz w:val="20"/>
        </w:rPr>
      </w:pPr>
    </w:p>
    <w:p w14:paraId="6F3D3A74" w14:textId="77777777" w:rsidR="00F9440F" w:rsidRDefault="00F9440F" w:rsidP="0012244B">
      <w:pPr>
        <w:numPr>
          <w:ilvl w:val="0"/>
          <w:numId w:val="3"/>
        </w:num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Payment in person via cash or card</w:t>
      </w:r>
    </w:p>
    <w:p w14:paraId="1AF856C0" w14:textId="77777777" w:rsidR="00F9440F" w:rsidRDefault="0012244B" w:rsidP="00F9440F">
      <w:pPr>
        <w:numPr>
          <w:ilvl w:val="0"/>
          <w:numId w:val="3"/>
        </w:num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Electronic payment to GUISELEY AFC LTD Sort Code 40-22-28, Account Number 31110004. </w:t>
      </w:r>
      <w:r w:rsidR="00F9440F">
        <w:rPr>
          <w:rFonts w:ascii="Calibri" w:hAnsi="Calibri" w:cs="Calibri"/>
          <w:sz w:val="20"/>
        </w:rPr>
        <w:t xml:space="preserve"> </w:t>
      </w:r>
    </w:p>
    <w:p w14:paraId="4424B8B9" w14:textId="77777777" w:rsidR="00F9440F" w:rsidRPr="00F9440F" w:rsidRDefault="0012244B" w:rsidP="00F9440F">
      <w:pPr>
        <w:ind w:left="720"/>
        <w:rPr>
          <w:rFonts w:ascii="Calibri" w:hAnsi="Calibri" w:cs="Calibri"/>
          <w:sz w:val="20"/>
        </w:rPr>
      </w:pPr>
      <w:r w:rsidRPr="00F9440F">
        <w:rPr>
          <w:rFonts w:ascii="Calibri" w:hAnsi="Calibri" w:cs="Calibri"/>
          <w:sz w:val="20"/>
        </w:rPr>
        <w:t xml:space="preserve">(Please add your surname as a reference when you complete the transfer). </w:t>
      </w:r>
    </w:p>
    <w:p w14:paraId="4FCF7B28" w14:textId="77777777" w:rsidR="0012244B" w:rsidRDefault="0012244B" w:rsidP="0012244B">
      <w:pPr>
        <w:ind w:left="720"/>
        <w:rPr>
          <w:rFonts w:ascii="Calibri" w:hAnsi="Calibri" w:cs="Calibri"/>
          <w:sz w:val="20"/>
        </w:rPr>
      </w:pPr>
    </w:p>
    <w:p w14:paraId="65B48139" w14:textId="77777777" w:rsidR="0012244B" w:rsidRDefault="0012244B" w:rsidP="0012244B">
      <w:pPr>
        <w:rPr>
          <w:rFonts w:ascii="Calibri" w:hAnsi="Calibri" w:cs="Calibri"/>
          <w:sz w:val="20"/>
        </w:rPr>
      </w:pPr>
    </w:p>
    <w:p w14:paraId="58CE63C9" w14:textId="77777777" w:rsidR="002B5111" w:rsidRDefault="002B5111">
      <w:pPr>
        <w:rPr>
          <w:rFonts w:ascii="Calibri" w:hAnsi="Calibri" w:cs="Calibri"/>
          <w:sz w:val="20"/>
        </w:rPr>
      </w:pPr>
    </w:p>
    <w:p w14:paraId="00D70E6F" w14:textId="77777777" w:rsidR="002B5111" w:rsidRPr="00F62CC1" w:rsidRDefault="002B5111">
      <w:pPr>
        <w:jc w:val="center"/>
        <w:rPr>
          <w:rFonts w:ascii="Calibri" w:hAnsi="Calibri" w:cs="Calibri"/>
          <w:sz w:val="20"/>
        </w:rPr>
      </w:pPr>
      <w:r w:rsidRPr="00F62CC1">
        <w:rPr>
          <w:rFonts w:ascii="Calibri" w:hAnsi="Calibri" w:cs="Calibri"/>
          <w:sz w:val="20"/>
        </w:rPr>
        <w:t xml:space="preserve">Please send your completed form to </w:t>
      </w:r>
      <w:hyperlink r:id="rId6" w:history="1">
        <w:r w:rsidR="0012244B" w:rsidRPr="00F62CC1">
          <w:rPr>
            <w:rStyle w:val="Hyperlink"/>
            <w:rFonts w:ascii="Calibri" w:hAnsi="Calibri" w:cs="Calibri"/>
            <w:color w:val="auto"/>
            <w:sz w:val="20"/>
            <w:u w:val="none"/>
            <w:lang w:val="en-GB" w:bidi="ar-SA"/>
          </w:rPr>
          <w:t>Accounts@Guiseleyafc.co.uk</w:t>
        </w:r>
      </w:hyperlink>
      <w:r w:rsidR="0012244B" w:rsidRPr="00F62CC1">
        <w:rPr>
          <w:rFonts w:ascii="Calibri" w:hAnsi="Calibri" w:cs="Calibri"/>
          <w:sz w:val="20"/>
        </w:rPr>
        <w:t xml:space="preserve"> </w:t>
      </w:r>
      <w:r w:rsidRPr="00F62CC1">
        <w:rPr>
          <w:rFonts w:ascii="Calibri" w:hAnsi="Calibri" w:cs="Calibri"/>
          <w:sz w:val="20"/>
        </w:rPr>
        <w:t>along with your payment to Guiseley AFC.</w:t>
      </w:r>
    </w:p>
    <w:p w14:paraId="555167D4" w14:textId="77777777" w:rsidR="002B5111" w:rsidRDefault="002B5111">
      <w:pPr>
        <w:pageBreakBefore/>
        <w:jc w:val="center"/>
        <w:rPr>
          <w:rFonts w:ascii="Calibri Light" w:hAnsi="Calibri Light" w:cs="Calibri Light"/>
          <w:b/>
          <w:u w:val="single"/>
        </w:rPr>
      </w:pPr>
      <w:r>
        <w:lastRenderedPageBreak/>
        <w:pict w14:anchorId="26A97089">
          <v:shape id="_x0000_s1027" type="#_x0000_t75" style="position:absolute;left:0;text-align:left;margin-left:649pt;margin-top:-1.2pt;width:50.75pt;height:55.25pt;z-index:-3;mso-wrap-distance-left:9.05pt;mso-wrap-distance-right:9.05pt" filled="t">
            <v:fill color2="black"/>
            <v:imagedata r:id="rId5" o:title=""/>
          </v:shape>
        </w:pict>
      </w:r>
      <w:r>
        <w:rPr>
          <w:rFonts w:ascii="Calibri" w:hAnsi="Calibri" w:cs="Calibri"/>
          <w:b/>
          <w:sz w:val="40"/>
          <w:szCs w:val="40"/>
          <w:u w:val="single"/>
        </w:rPr>
        <w:pict w14:anchorId="4D4F0193">
          <v:shape id="_x0000_s1028" type="#_x0000_t75" style="position:absolute;left:0;text-align:left;margin-left:.25pt;margin-top:-.45pt;width:50.75pt;height:55.25pt;z-index:-2;mso-wrap-distance-left:9.05pt;mso-wrap-distance-right:9.05pt" filled="t">
            <v:fill color2="black"/>
            <v:imagedata r:id="rId5" o:title=""/>
          </v:shape>
        </w:pict>
      </w:r>
      <w:r>
        <w:rPr>
          <w:rFonts w:ascii="Calibri" w:hAnsi="Calibri" w:cs="Calibri"/>
          <w:b/>
          <w:sz w:val="40"/>
          <w:szCs w:val="40"/>
          <w:u w:val="single"/>
        </w:rPr>
        <w:t>TERMS &amp; CONDITIONS:  SEASON TICKETS</w:t>
      </w:r>
    </w:p>
    <w:p w14:paraId="2F091000" w14:textId="77777777" w:rsidR="002B5111" w:rsidRDefault="002B5111">
      <w:pPr>
        <w:jc w:val="center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Prices: 20</w:t>
      </w:r>
      <w:r w:rsidR="00784E9F">
        <w:rPr>
          <w:rFonts w:ascii="Calibri Light" w:hAnsi="Calibri Light" w:cs="Calibri Light"/>
          <w:b/>
          <w:u w:val="single"/>
        </w:rPr>
        <w:t>2</w:t>
      </w:r>
      <w:r w:rsidR="0012244B">
        <w:rPr>
          <w:rFonts w:ascii="Calibri Light" w:hAnsi="Calibri Light" w:cs="Calibri Light"/>
          <w:b/>
          <w:u w:val="single"/>
        </w:rPr>
        <w:t>6</w:t>
      </w:r>
      <w:r w:rsidR="00784E9F">
        <w:rPr>
          <w:rFonts w:ascii="Calibri Light" w:hAnsi="Calibri Light" w:cs="Calibri Light"/>
          <w:b/>
          <w:u w:val="single"/>
        </w:rPr>
        <w:t>/2</w:t>
      </w:r>
      <w:r w:rsidR="0012244B">
        <w:rPr>
          <w:rFonts w:ascii="Calibri Light" w:hAnsi="Calibri Light" w:cs="Calibri Light"/>
          <w:b/>
          <w:u w:val="single"/>
        </w:rPr>
        <w:t>7</w:t>
      </w:r>
    </w:p>
    <w:p w14:paraId="09B7A918" w14:textId="77777777" w:rsidR="002B5111" w:rsidRDefault="002B5111">
      <w:pPr>
        <w:rPr>
          <w:rFonts w:ascii="Calibri Light" w:hAnsi="Calibri Light" w:cs="Calibri Light"/>
          <w:b/>
          <w:u w:val="single"/>
        </w:rPr>
      </w:pPr>
    </w:p>
    <w:tbl>
      <w:tblPr>
        <w:tblW w:w="0" w:type="auto"/>
        <w:tblInd w:w="2090" w:type="dxa"/>
        <w:tblLayout w:type="fixed"/>
        <w:tblLook w:val="0000" w:firstRow="0" w:lastRow="0" w:firstColumn="0" w:lastColumn="0" w:noHBand="0" w:noVBand="0"/>
      </w:tblPr>
      <w:tblGrid>
        <w:gridCol w:w="5235"/>
        <w:gridCol w:w="2325"/>
        <w:gridCol w:w="2418"/>
      </w:tblGrid>
      <w:tr w:rsidR="002B5111" w14:paraId="1AA7AC92" w14:textId="77777777">
        <w:trPr>
          <w:trHeight w:val="44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EB012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Category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57EC7" w14:textId="77777777" w:rsidR="002B5111" w:rsidRDefault="002B5111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One-off</w:t>
            </w:r>
          </w:p>
          <w:p w14:paraId="72AD62C5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Visit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0E8A" w14:textId="77777777" w:rsidR="002B5111" w:rsidRDefault="002B5111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Early Bird</w:t>
            </w:r>
          </w:p>
          <w:p w14:paraId="7041780E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Season Ticket</w:t>
            </w:r>
          </w:p>
        </w:tc>
      </w:tr>
      <w:tr w:rsidR="002B5111" w14:paraId="74241117" w14:textId="77777777">
        <w:trPr>
          <w:trHeight w:val="21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4293E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Adult (18 – 65yrs)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EFEF3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£1</w:t>
            </w:r>
            <w:r w:rsidR="0012244B">
              <w:rPr>
                <w:rFonts w:ascii="Calibri" w:eastAsia="Calibri" w:hAnsi="Calibri" w:cs="Calibri"/>
                <w:szCs w:val="24"/>
              </w:rPr>
              <w:t>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786E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</w:t>
            </w:r>
            <w:r w:rsidR="0012244B">
              <w:rPr>
                <w:rFonts w:ascii="Calibri" w:eastAsia="Calibri" w:hAnsi="Calibri" w:cs="Calibri"/>
                <w:szCs w:val="24"/>
              </w:rPr>
              <w:t>200</w:t>
            </w:r>
          </w:p>
        </w:tc>
      </w:tr>
      <w:tr w:rsidR="002B5111" w14:paraId="65423727" w14:textId="77777777">
        <w:trPr>
          <w:trHeight w:val="21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08662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Concession (66 yrs+, students, registered disabled)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202E26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</w:t>
            </w:r>
            <w:r w:rsidR="0012244B">
              <w:rPr>
                <w:rFonts w:ascii="Calibri" w:eastAsia="Calibri" w:hAnsi="Calibri" w:cs="Calibri"/>
                <w:szCs w:val="24"/>
              </w:rPr>
              <w:t>10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4BC3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£1</w:t>
            </w:r>
            <w:r w:rsidR="0012244B">
              <w:rPr>
                <w:rFonts w:ascii="Calibri" w:eastAsia="Calibri" w:hAnsi="Calibri" w:cs="Calibri"/>
                <w:szCs w:val="24"/>
              </w:rPr>
              <w:t>50</w:t>
            </w:r>
          </w:p>
        </w:tc>
      </w:tr>
      <w:tr w:rsidR="002B5111" w14:paraId="2CAC2F21" w14:textId="77777777">
        <w:trPr>
          <w:trHeight w:val="21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ABFAA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Junior (11-18 yrs)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A7B733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£5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DC39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</w:t>
            </w:r>
            <w:r w:rsidR="0012244B">
              <w:rPr>
                <w:rFonts w:ascii="Calibri" w:eastAsia="Calibri" w:hAnsi="Calibri" w:cs="Calibri"/>
                <w:szCs w:val="24"/>
              </w:rPr>
              <w:t>70</w:t>
            </w:r>
          </w:p>
        </w:tc>
      </w:tr>
      <w:tr w:rsidR="002B5111" w14:paraId="58B32E6C" w14:textId="77777777">
        <w:trPr>
          <w:trHeight w:val="21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8D635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U11 (primary school)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EAB8F" w14:textId="77777777" w:rsidR="002B5111" w:rsidRDefault="002B5111">
            <w:pPr>
              <w:jc w:val="center"/>
            </w:pPr>
            <w:r>
              <w:rPr>
                <w:rFonts w:ascii="Calibri" w:eastAsia="Calibri" w:hAnsi="Calibri" w:cs="Calibri"/>
                <w:szCs w:val="24"/>
              </w:rPr>
              <w:t>£1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73E8" w14:textId="77777777" w:rsidR="002B5111" w:rsidRDefault="002B5111">
            <w:pPr>
              <w:snapToGrid w:val="0"/>
              <w:jc w:val="center"/>
            </w:pPr>
            <w:r>
              <w:rPr>
                <w:rFonts w:ascii="Calibri" w:hAnsi="Calibri" w:cs="Calibri"/>
                <w:szCs w:val="24"/>
              </w:rPr>
              <w:t>£1</w:t>
            </w:r>
            <w:r w:rsidR="0012244B">
              <w:rPr>
                <w:rFonts w:ascii="Calibri" w:hAnsi="Calibri" w:cs="Calibri"/>
                <w:szCs w:val="24"/>
              </w:rPr>
              <w:t>5</w:t>
            </w:r>
          </w:p>
        </w:tc>
      </w:tr>
    </w:tbl>
    <w:p w14:paraId="6D08C657" w14:textId="77777777" w:rsidR="002B5111" w:rsidRDefault="002B5111">
      <w:r>
        <w:tab/>
      </w:r>
      <w:r>
        <w:tab/>
      </w:r>
    </w:p>
    <w:p w14:paraId="04ADE109" w14:textId="77777777" w:rsidR="002B5111" w:rsidRDefault="002B5111">
      <w:pPr>
        <w:pStyle w:val="ListParagraph"/>
        <w:numPr>
          <w:ilvl w:val="0"/>
          <w:numId w:val="2"/>
        </w:numPr>
      </w:pPr>
      <w:r>
        <w:t>Season tickets are non-transferable and remain the property of Guiseley AFC, hereinafter referred to as ‘the Club’.</w:t>
      </w:r>
    </w:p>
    <w:p w14:paraId="1D9EB943" w14:textId="77777777" w:rsidR="002B5111" w:rsidRDefault="002B5111">
      <w:pPr>
        <w:pStyle w:val="ListParagraph"/>
        <w:numPr>
          <w:ilvl w:val="0"/>
          <w:numId w:val="2"/>
        </w:numPr>
      </w:pPr>
      <w:r>
        <w:t>Season tickets are valid for all first teams’ home league games. Season tickets are not valid for any cup home game or play-off matches.</w:t>
      </w:r>
    </w:p>
    <w:p w14:paraId="6D361282" w14:textId="77777777" w:rsidR="002B5111" w:rsidRDefault="002B5111">
      <w:pPr>
        <w:pStyle w:val="ListParagraph"/>
        <w:numPr>
          <w:ilvl w:val="0"/>
          <w:numId w:val="2"/>
        </w:numPr>
      </w:pPr>
      <w:r>
        <w:t>Season tickets must be presented at the gate to gain entry. No season ticket - no admission.</w:t>
      </w:r>
    </w:p>
    <w:p w14:paraId="4E70F6E4" w14:textId="77777777" w:rsidR="002B5111" w:rsidRDefault="002B5111">
      <w:pPr>
        <w:pStyle w:val="ListParagraph"/>
        <w:numPr>
          <w:ilvl w:val="0"/>
          <w:numId w:val="2"/>
        </w:numPr>
      </w:pPr>
      <w:r>
        <w:t xml:space="preserve">All season tickets applications must be accompanied by a completed application </w:t>
      </w:r>
      <w:proofErr w:type="gramStart"/>
      <w:r>
        <w:t>form,</w:t>
      </w:r>
      <w:proofErr w:type="gramEnd"/>
      <w:r>
        <w:t xml:space="preserve"> electronic signatures are acceptable.</w:t>
      </w:r>
    </w:p>
    <w:p w14:paraId="5EBC77CC" w14:textId="77777777" w:rsidR="002B5111" w:rsidRDefault="002B5111">
      <w:pPr>
        <w:pStyle w:val="ListParagraph"/>
        <w:numPr>
          <w:ilvl w:val="0"/>
          <w:numId w:val="2"/>
        </w:numPr>
      </w:pPr>
      <w:r>
        <w:t>All</w:t>
      </w:r>
      <w:r w:rsidR="0012244B">
        <w:t xml:space="preserve"> new</w:t>
      </w:r>
      <w:r>
        <w:t xml:space="preserve"> season ticket applications must be accompanied by a head and shoulders </w:t>
      </w:r>
      <w:proofErr w:type="gramStart"/>
      <w:r>
        <w:t>photograph,</w:t>
      </w:r>
      <w:proofErr w:type="gramEnd"/>
      <w:r>
        <w:t xml:space="preserve"> this can be sent as an attachment</w:t>
      </w:r>
      <w:r w:rsidR="0012244B">
        <w:t xml:space="preserve"> whilst returning the form via email.</w:t>
      </w:r>
    </w:p>
    <w:p w14:paraId="7F4CA752" w14:textId="77777777" w:rsidR="002B5111" w:rsidRDefault="002B5111">
      <w:pPr>
        <w:pStyle w:val="ListParagraph"/>
        <w:numPr>
          <w:ilvl w:val="0"/>
          <w:numId w:val="2"/>
        </w:numPr>
      </w:pPr>
      <w:r>
        <w:t>The Early Bird discount is valid until S</w:t>
      </w:r>
      <w:r w:rsidR="0012244B">
        <w:t>unday 19</w:t>
      </w:r>
      <w:r w:rsidR="0012244B" w:rsidRPr="0012244B">
        <w:rPr>
          <w:vertAlign w:val="superscript"/>
        </w:rPr>
        <w:t>th</w:t>
      </w:r>
      <w:r w:rsidR="0012244B">
        <w:t xml:space="preserve"> July</w:t>
      </w:r>
      <w:r>
        <w:t xml:space="preserve"> 202</w:t>
      </w:r>
      <w:r w:rsidR="0012244B">
        <w:t>6</w:t>
      </w:r>
      <w:r>
        <w:t xml:space="preserve"> after this date the full price will be charged.</w:t>
      </w:r>
    </w:p>
    <w:p w14:paraId="3ABBE94E" w14:textId="77777777" w:rsidR="002B5111" w:rsidRDefault="002B5111">
      <w:pPr>
        <w:pStyle w:val="ListParagraph"/>
        <w:numPr>
          <w:ilvl w:val="0"/>
          <w:numId w:val="2"/>
        </w:numPr>
      </w:pPr>
      <w:r>
        <w:t>Adult prices will be charged for those who do not qualify for any discount.</w:t>
      </w:r>
    </w:p>
    <w:p w14:paraId="55F21A32" w14:textId="77777777" w:rsidR="002B5111" w:rsidRDefault="002B5111">
      <w:pPr>
        <w:pStyle w:val="ListParagraph"/>
        <w:numPr>
          <w:ilvl w:val="0"/>
          <w:numId w:val="2"/>
        </w:numPr>
      </w:pPr>
      <w:r>
        <w:t xml:space="preserve">Acceptable photographic identification for the concession or </w:t>
      </w:r>
      <w:proofErr w:type="gramStart"/>
      <w:r>
        <w:t>age related</w:t>
      </w:r>
      <w:proofErr w:type="gramEnd"/>
      <w:r>
        <w:t xml:space="preserve"> rate </w:t>
      </w:r>
      <w:proofErr w:type="gramStart"/>
      <w:r>
        <w:t>include:</w:t>
      </w:r>
      <w:proofErr w:type="gramEnd"/>
      <w:r>
        <w:t xml:space="preserve"> current academic year student id, driving licence, passport, and proof of football team subscription. Student discounts are only eligible for a first or second degree and/or the applicant is under 25 years old.</w:t>
      </w:r>
    </w:p>
    <w:p w14:paraId="43E3C73B" w14:textId="77777777" w:rsidR="002B5111" w:rsidRDefault="002B5111">
      <w:pPr>
        <w:pStyle w:val="ListParagraph"/>
        <w:numPr>
          <w:ilvl w:val="0"/>
          <w:numId w:val="2"/>
        </w:numPr>
      </w:pPr>
      <w:r>
        <w:t>You may be asked to present proof of eligibility for any discount at any point during the season; if you are unable to do so, the full price will be charged.</w:t>
      </w:r>
    </w:p>
    <w:p w14:paraId="145EFED3" w14:textId="77777777" w:rsidR="002B5111" w:rsidRDefault="002B5111">
      <w:pPr>
        <w:pStyle w:val="ListParagraph"/>
        <w:numPr>
          <w:ilvl w:val="0"/>
          <w:numId w:val="2"/>
        </w:numPr>
      </w:pPr>
      <w:r>
        <w:t>Reserved seating is available free of charge to all season tickets holders, subject to availability; the allocation of the seats is on a first-come basis. The Club retain the right to withdraw or amend the reserved seating arrangements; season ticket holders affected by such a decision will be informed, in advance, via email.</w:t>
      </w:r>
    </w:p>
    <w:p w14:paraId="1B6296B5" w14:textId="77777777" w:rsidR="002B5111" w:rsidRDefault="002B5111">
      <w:pPr>
        <w:pStyle w:val="ListParagraph"/>
        <w:numPr>
          <w:ilvl w:val="0"/>
          <w:numId w:val="2"/>
        </w:numPr>
      </w:pPr>
      <w:r>
        <w:t>Any refund of season ticket monies will be pro-rata dependent upon the number of games played and those remaining.</w:t>
      </w:r>
    </w:p>
    <w:p w14:paraId="303C5E1E" w14:textId="77777777" w:rsidR="002B5111" w:rsidRDefault="002B5111">
      <w:pPr>
        <w:pStyle w:val="ListParagraph"/>
        <w:numPr>
          <w:ilvl w:val="0"/>
          <w:numId w:val="2"/>
        </w:numPr>
      </w:pPr>
      <w:r>
        <w:t xml:space="preserve">Lost season tickets may be replaced at the discretion of the </w:t>
      </w:r>
      <w:proofErr w:type="gramStart"/>
      <w:r>
        <w:t>Club,</w:t>
      </w:r>
      <w:proofErr w:type="gramEnd"/>
      <w:r>
        <w:t xml:space="preserve"> there is an administration fee of £5 for the replacement card.</w:t>
      </w:r>
    </w:p>
    <w:p w14:paraId="16F37FDD" w14:textId="77777777" w:rsidR="002B5111" w:rsidRDefault="002B5111">
      <w:pPr>
        <w:pStyle w:val="ListParagraph"/>
        <w:numPr>
          <w:ilvl w:val="0"/>
          <w:numId w:val="2"/>
        </w:numPr>
      </w:pPr>
      <w:r>
        <w:t xml:space="preserve">The Club reserves the right to withdraw a season ticket, potentially without a refund on the advice of the police or if a supporter is deemed by the Club to be behaving in an unreasonable manner. Unreasonable behaviour may </w:t>
      </w:r>
      <w:proofErr w:type="gramStart"/>
      <w:r>
        <w:t>include:</w:t>
      </w:r>
      <w:proofErr w:type="gramEnd"/>
      <w:r>
        <w:t xml:space="preserve"> excessive foul language, discriminatory language, violent or threatening behaviour, drunk or drunken behaviour, pitch invasion or any actions that may be deemed as bringing the Club into disrepute. </w:t>
      </w:r>
      <w:r w:rsidR="0012244B">
        <w:t xml:space="preserve">Such actions are not limited to those within the ground. </w:t>
      </w:r>
    </w:p>
    <w:p w14:paraId="167D0865" w14:textId="77777777" w:rsidR="000E5726" w:rsidRDefault="002B5111" w:rsidP="0012244B">
      <w:pPr>
        <w:pStyle w:val="ListParagraph"/>
        <w:numPr>
          <w:ilvl w:val="0"/>
          <w:numId w:val="2"/>
        </w:numPr>
      </w:pPr>
      <w:r>
        <w:t>The revoking of a season ticket may also result in the supporter being refused admission to subsequent home games in that season.</w:t>
      </w:r>
    </w:p>
    <w:sectPr w:rsidR="000E5726">
      <w:pgSz w:w="16838" w:h="11906" w:orient="landscape"/>
      <w:pgMar w:top="624" w:right="1418" w:bottom="624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2"/>
        <w:szCs w:val="22"/>
      </w:rPr>
    </w:lvl>
  </w:abstractNum>
  <w:num w:numId="1" w16cid:durableId="1363095580">
    <w:abstractNumId w:val="0"/>
  </w:num>
  <w:num w:numId="2" w16cid:durableId="1712268450">
    <w:abstractNumId w:val="1"/>
  </w:num>
  <w:num w:numId="3" w16cid:durableId="298656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E9F"/>
    <w:rsid w:val="000E5726"/>
    <w:rsid w:val="0012244B"/>
    <w:rsid w:val="002B5111"/>
    <w:rsid w:val="00784E9F"/>
    <w:rsid w:val="00AA413D"/>
    <w:rsid w:val="00C4584D"/>
    <w:rsid w:val="00F62CC1"/>
    <w:rsid w:val="00F9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."/>
  <w:listSeparator w:val=","/>
  <w14:docId w14:val="250649F7"/>
  <w15:chartTrackingRefBased/>
  <w15:docId w15:val="{33ECA4FC-79AE-4449-B71B-F57AC2BA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b/>
      <w:sz w:val="2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 w:hint="default"/>
      <w:sz w:val="22"/>
      <w:szCs w:val="22"/>
    </w:rPr>
  </w:style>
  <w:style w:type="character" w:customStyle="1" w:styleId="WW8Num3z0">
    <w:name w:val="WW8Num3z0"/>
    <w:rPr>
      <w:rFonts w:ascii="Calibri" w:hAnsi="Calibri" w:cs="Calibri" w:hint="default"/>
      <w:b/>
      <w:sz w:val="22"/>
      <w:szCs w:val="22"/>
    </w:rPr>
  </w:style>
  <w:style w:type="character" w:customStyle="1" w:styleId="WW8Num4z0">
    <w:name w:val="WW8Num4z0"/>
    <w:rPr>
      <w:rFonts w:ascii="Calibri" w:hAnsi="Calibri" w:cs="Calibri" w:hint="default"/>
      <w:sz w:val="22"/>
      <w:szCs w:val="22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styleId="DefaultParagraphFont0">
    <w:name w:val="Default Paragraph Font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DefaultParagraphFont">
    <w:name w:val="WW-Default Paragraph Font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DefaultParagraphFont11">
    <w:name w:val="WW-Default Paragraph Font11"/>
  </w:style>
  <w:style w:type="character" w:styleId="Hyperlink">
    <w:name w:val="Hyperlink"/>
    <w:rPr>
      <w:color w:val="000080"/>
      <w:u w:val="single"/>
      <w:lang/>
    </w:rPr>
  </w:style>
  <w:style w:type="character" w:styleId="UnresolvedMention">
    <w:name w:val="Unresolved Mention"/>
    <w:rPr>
      <w:color w:val="808080"/>
      <w:shd w:val="clear" w:color="auto" w:fill="E6E6E6"/>
    </w:rPr>
  </w:style>
  <w:style w:type="character" w:customStyle="1" w:styleId="BalloonTextChar">
    <w:name w:val="Balloon Text Char"/>
    <w:rPr>
      <w:rFonts w:ascii="Segoe UI" w:hAnsi="Segoe UI" w:cs="Segoe UI"/>
      <w:sz w:val="18"/>
      <w:szCs w:val="18"/>
      <w:lang w:eastAsia="zh-CN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counts@Guiseleyafc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GUISELEY A</vt:lpstr>
    </vt:vector>
  </TitlesOfParts>
  <Company/>
  <LinksUpToDate>false</LinksUpToDate>
  <CharactersWithSpaces>4469</CharactersWithSpaces>
  <SharedDoc>false</SharedDoc>
  <HLinks>
    <vt:vector size="6" baseType="variant">
      <vt:variant>
        <vt:i4>6291482</vt:i4>
      </vt:variant>
      <vt:variant>
        <vt:i4>0</vt:i4>
      </vt:variant>
      <vt:variant>
        <vt:i4>0</vt:i4>
      </vt:variant>
      <vt:variant>
        <vt:i4>5</vt:i4>
      </vt:variant>
      <vt:variant>
        <vt:lpwstr>mailto:Accounts@Guiseleyafc.co.uk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GUISELEY A</dc:title>
  <dc:subject/>
  <dc:creator>Computer Services</dc:creator>
  <cp:keywords/>
  <dc:description/>
  <cp:lastModifiedBy>Adam Bridson</cp:lastModifiedBy>
  <cp:revision>2</cp:revision>
  <cp:lastPrinted>2019-04-25T10:07:00Z</cp:lastPrinted>
  <dcterms:created xsi:type="dcterms:W3CDTF">2026-05-22T18:15:00Z</dcterms:created>
  <dcterms:modified xsi:type="dcterms:W3CDTF">2026-05-22T18:15:00Z</dcterms:modified>
</cp:coreProperties>
</file>